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88" w:rsidRDefault="008D5C88" w:rsidP="002D2A47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EA57E7" w:rsidRDefault="00EA57E7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893D64" w:rsidRDefault="002E4FA6" w:rsidP="00893D64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</w:pPr>
      <w:r w:rsidRPr="002E4FA6"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  <w:t>ALLEGATO A</w:t>
      </w:r>
    </w:p>
    <w:p w:rsidR="00893D64" w:rsidRDefault="00893D64" w:rsidP="00893D64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</w:pPr>
    </w:p>
    <w:p w:rsidR="00570294" w:rsidRDefault="00893D64" w:rsidP="007C453E">
      <w:pPr>
        <w:widowControl w:val="0"/>
        <w:suppressAutoHyphens/>
        <w:autoSpaceDE w:val="0"/>
        <w:spacing w:line="276" w:lineRule="auto"/>
        <w:jc w:val="center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ISTANZA DI PARTECIPAZIONE PER </w:t>
      </w:r>
      <w:r w:rsidR="00570294">
        <w:rPr>
          <w:rFonts w:asciiTheme="minorHAnsi" w:eastAsiaTheme="minorEastAsia" w:hAnsiTheme="minorHAnsi" w:cstheme="minorHAnsi"/>
          <w:sz w:val="22"/>
          <w:szCs w:val="22"/>
          <w:lang w:eastAsia="ar-SA"/>
        </w:rPr>
        <w:t>LA SELEZIONE DI ESPERTO NEI PERCORSI DI FORMAZIONE</w:t>
      </w:r>
    </w:p>
    <w:p w:rsidR="00570294" w:rsidRPr="00570294" w:rsidRDefault="00570294" w:rsidP="00570294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Cs/>
          <w:i/>
          <w:iCs/>
          <w:color w:val="212529"/>
        </w:rPr>
      </w:pPr>
      <w:r w:rsidRPr="00570294">
        <w:rPr>
          <w:rFonts w:eastAsia="Calibri"/>
          <w:bCs/>
        </w:rPr>
        <w:t xml:space="preserve">PER DOCENTI PIANO </w:t>
      </w:r>
      <w:r w:rsidR="007E63C9">
        <w:rPr>
          <w:rFonts w:eastAsia="Calibri"/>
          <w:bCs/>
        </w:rPr>
        <w:t xml:space="preserve">TRIENNALE </w:t>
      </w:r>
      <w:r w:rsidRPr="00570294">
        <w:rPr>
          <w:rFonts w:eastAsia="Calibri"/>
          <w:bCs/>
        </w:rPr>
        <w:t>2025/20</w:t>
      </w:r>
      <w:r w:rsidR="007E63C9">
        <w:rPr>
          <w:rFonts w:eastAsia="Calibri"/>
          <w:bCs/>
        </w:rPr>
        <w:t>28.</w:t>
      </w:r>
    </w:p>
    <w:p w:rsidR="002E4FA6" w:rsidRPr="00A810D3" w:rsidRDefault="002E4FA6" w:rsidP="002E4FA6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810D3">
        <w:rPr>
          <w:rFonts w:asciiTheme="minorHAnsi" w:eastAsiaTheme="minorEastAsia" w:hAnsiTheme="minorHAnsi" w:cstheme="minorHAnsi"/>
          <w:sz w:val="22"/>
          <w:szCs w:val="22"/>
        </w:rPr>
        <w:tab/>
      </w:r>
    </w:p>
    <w:p w:rsidR="002E4FA6" w:rsidRPr="007E63C9" w:rsidRDefault="002E4FA6" w:rsidP="00893D64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E63C9">
        <w:rPr>
          <w:rFonts w:asciiTheme="minorHAnsi" w:eastAsiaTheme="minorEastAsia" w:hAnsiTheme="minorHAnsi" w:cstheme="minorHAnsi"/>
          <w:b/>
          <w:sz w:val="22"/>
          <w:szCs w:val="22"/>
        </w:rPr>
        <w:t xml:space="preserve">Al Dirigente Scolastico </w:t>
      </w:r>
      <w:r w:rsidR="007F10F3" w:rsidRPr="007E63C9">
        <w:rPr>
          <w:rFonts w:asciiTheme="minorHAnsi" w:eastAsiaTheme="minorEastAsia" w:hAnsiTheme="minorHAnsi" w:cstheme="minorHAnsi"/>
          <w:b/>
          <w:sz w:val="22"/>
          <w:szCs w:val="22"/>
        </w:rPr>
        <w:br/>
        <w:t>del CPIA 4 di Roma</w:t>
      </w:r>
    </w:p>
    <w:p w:rsidR="007F10F3" w:rsidRPr="00A810D3" w:rsidRDefault="007F10F3" w:rsidP="00893D64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</w:p>
    <w:p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</w:t>
      </w:r>
    </w:p>
    <w:p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 il ______________</w:t>
      </w:r>
      <w:r w:rsidR="00824F12">
        <w:rPr>
          <w:rFonts w:asciiTheme="minorHAnsi" w:eastAsiaTheme="minorEastAsia" w:hAnsiTheme="minorHAnsi" w:cstheme="minorHAnsi"/>
          <w:sz w:val="22"/>
          <w:szCs w:val="22"/>
        </w:rPr>
        <w:t>_____________________</w:t>
      </w:r>
    </w:p>
    <w:p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</w:t>
      </w:r>
    </w:p>
    <w:p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/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cell. _____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____________</w:t>
      </w:r>
      <w:r w:rsidR="00824F12">
        <w:rPr>
          <w:rFonts w:asciiTheme="minorHAnsi" w:eastAsiaTheme="minorEastAsia" w:hAnsiTheme="minorHAnsi" w:cstheme="minorHAnsi"/>
          <w:sz w:val="22"/>
          <w:szCs w:val="22"/>
        </w:rPr>
        <w:t>indirizzo E-Mail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PEC_____________________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</w:t>
      </w:r>
    </w:p>
    <w:p w:rsidR="00824F12" w:rsidRDefault="00703338" w:rsidP="00824F12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_________________________________</w:t>
      </w:r>
      <w:r w:rsidR="00824F12">
        <w:rPr>
          <w:rFonts w:asciiTheme="minorHAnsi" w:eastAsiaTheme="minorEastAsia" w:hAnsiTheme="minorHAnsi" w:cstheme="minorHAnsi"/>
          <w:sz w:val="22"/>
          <w:szCs w:val="22"/>
        </w:rPr>
        <w:t>_______________________________________</w:t>
      </w:r>
    </w:p>
    <w:p w:rsidR="00824F12" w:rsidRPr="00824F12" w:rsidRDefault="007E63C9" w:rsidP="00824F12">
      <w:pPr>
        <w:autoSpaceDE w:val="0"/>
        <w:rPr>
          <w:rFonts w:asciiTheme="minorHAnsi" w:eastAsiaTheme="minorEastAsia" w:hAnsiTheme="minorHAnsi" w:cstheme="minorHAnsi"/>
          <w:i/>
          <w:sz w:val="22"/>
          <w:szCs w:val="22"/>
        </w:rPr>
      </w:pPr>
      <w:r w:rsidRPr="00824F12">
        <w:rPr>
          <w:rFonts w:asciiTheme="minorHAnsi" w:eastAsiaTheme="minorEastAsia" w:hAnsiTheme="minorHAnsi" w:cstheme="minorHAnsi"/>
          <w:i/>
          <w:sz w:val="18"/>
          <w:szCs w:val="22"/>
        </w:rPr>
        <w:t>(</w:t>
      </w:r>
      <w:r w:rsidR="00824F12" w:rsidRPr="00824F12">
        <w:rPr>
          <w:rFonts w:asciiTheme="minorHAnsi" w:eastAsiaTheme="minorEastAsia" w:hAnsiTheme="minorHAnsi" w:cstheme="minorHAnsi"/>
          <w:i/>
          <w:sz w:val="18"/>
          <w:szCs w:val="22"/>
        </w:rPr>
        <w:t>se</w:t>
      </w:r>
      <w:r w:rsidRPr="00824F12">
        <w:rPr>
          <w:rFonts w:asciiTheme="minorHAnsi" w:eastAsiaTheme="minorEastAsia" w:hAnsiTheme="minorHAnsi" w:cstheme="minorHAnsi"/>
          <w:i/>
          <w:sz w:val="18"/>
          <w:szCs w:val="22"/>
        </w:rPr>
        <w:t xml:space="preserve"> </w:t>
      </w:r>
      <w:r w:rsidR="00824F12" w:rsidRPr="00824F12">
        <w:rPr>
          <w:rFonts w:asciiTheme="minorHAnsi" w:eastAsiaTheme="minorEastAsia" w:hAnsiTheme="minorHAnsi" w:cstheme="minorHAnsi"/>
          <w:i/>
          <w:sz w:val="18"/>
          <w:szCs w:val="22"/>
        </w:rPr>
        <w:t>personale</w:t>
      </w:r>
      <w:r w:rsidRPr="00824F12">
        <w:rPr>
          <w:rFonts w:asciiTheme="minorHAnsi" w:eastAsiaTheme="minorEastAsia" w:hAnsiTheme="minorHAnsi" w:cstheme="minorHAnsi"/>
          <w:i/>
          <w:sz w:val="18"/>
          <w:szCs w:val="22"/>
        </w:rPr>
        <w:t xml:space="preserve"> </w:t>
      </w:r>
      <w:r w:rsidR="00824F12" w:rsidRPr="00824F12">
        <w:rPr>
          <w:rFonts w:asciiTheme="minorHAnsi" w:eastAsiaTheme="minorEastAsia" w:hAnsiTheme="minorHAnsi" w:cstheme="minorHAnsi"/>
          <w:i/>
          <w:sz w:val="18"/>
          <w:szCs w:val="22"/>
        </w:rPr>
        <w:t>interno/collaborazione plurima</w:t>
      </w:r>
      <w:r w:rsidRPr="00824F12">
        <w:rPr>
          <w:rFonts w:asciiTheme="minorHAnsi" w:eastAsiaTheme="minorEastAsia" w:hAnsiTheme="minorHAnsi" w:cstheme="minorHAnsi"/>
          <w:i/>
          <w:sz w:val="18"/>
          <w:szCs w:val="22"/>
        </w:rPr>
        <w:t xml:space="preserve">) </w:t>
      </w:r>
      <w:r w:rsidR="00824F12" w:rsidRPr="00824F12">
        <w:rPr>
          <w:rFonts w:asciiTheme="minorHAnsi" w:eastAsiaTheme="minorEastAsia" w:hAnsiTheme="minorHAnsi" w:cstheme="minorHAnsi"/>
          <w:i/>
          <w:sz w:val="22"/>
          <w:szCs w:val="22"/>
        </w:rPr>
        <w:br/>
      </w:r>
    </w:p>
    <w:p w:rsidR="00824F12" w:rsidRDefault="00703338" w:rsidP="00824F12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con la qualifica di _______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</w:t>
      </w:r>
      <w:r w:rsidR="007E63C9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="00824F12">
        <w:rPr>
          <w:rFonts w:asciiTheme="minorHAnsi" w:eastAsiaTheme="minorEastAsia" w:hAnsiTheme="minorHAnsi" w:cstheme="minorHAnsi"/>
          <w:sz w:val="22"/>
          <w:szCs w:val="22"/>
        </w:rPr>
        <w:t xml:space="preserve">_______________________________________ </w:t>
      </w:r>
    </w:p>
    <w:p w:rsidR="00703338" w:rsidRPr="00824F12" w:rsidRDefault="00824F12" w:rsidP="00824F12">
      <w:pPr>
        <w:autoSpaceDE w:val="0"/>
        <w:rPr>
          <w:rFonts w:asciiTheme="minorHAnsi" w:eastAsiaTheme="minorEastAsia" w:hAnsiTheme="minorHAnsi" w:cstheme="minorHAnsi"/>
          <w:b/>
          <w:i/>
          <w:sz w:val="14"/>
          <w:szCs w:val="18"/>
        </w:rPr>
      </w:pPr>
      <w:r w:rsidRPr="00824F12">
        <w:rPr>
          <w:rFonts w:asciiTheme="minorHAnsi" w:eastAsiaTheme="minorEastAsia" w:hAnsiTheme="minorHAnsi" w:cstheme="minorHAnsi"/>
          <w:i/>
          <w:sz w:val="18"/>
          <w:szCs w:val="22"/>
        </w:rPr>
        <w:t>(se personale interno/collaborazione plurima)</w:t>
      </w:r>
    </w:p>
    <w:p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</w:t>
      </w:r>
      <w:r w:rsidR="0059691A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Grigliatabella1"/>
        <w:tblW w:w="10173" w:type="dxa"/>
        <w:tblLayout w:type="fixed"/>
        <w:tblLook w:val="04A0"/>
      </w:tblPr>
      <w:tblGrid>
        <w:gridCol w:w="3227"/>
        <w:gridCol w:w="2220"/>
        <w:gridCol w:w="2316"/>
        <w:gridCol w:w="2410"/>
      </w:tblGrid>
      <w:tr w:rsidR="007F10F3" w:rsidRPr="00C20594" w:rsidTr="00F406DF">
        <w:trPr>
          <w:trHeight w:val="174"/>
        </w:trPr>
        <w:tc>
          <w:tcPr>
            <w:tcW w:w="3227" w:type="dxa"/>
            <w:vAlign w:val="center"/>
          </w:tcPr>
          <w:p w:rsidR="007F10F3" w:rsidRPr="00C20594" w:rsidRDefault="007F10F3" w:rsidP="00824F12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10F3" w:rsidRDefault="007F10F3" w:rsidP="00824F12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il </w:t>
            </w:r>
            <w:r w:rsidR="00F406DF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br/>
            </w:r>
            <w:r w:rsidRPr="00F406DF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  <w:u w:val="single"/>
              </w:rPr>
              <w:t>Ruolo di interno</w:t>
            </w:r>
          </w:p>
        </w:tc>
        <w:tc>
          <w:tcPr>
            <w:tcW w:w="2316" w:type="dxa"/>
            <w:vAlign w:val="center"/>
          </w:tcPr>
          <w:p w:rsidR="007F10F3" w:rsidRPr="00C20594" w:rsidRDefault="007F10F3" w:rsidP="00824F12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il </w:t>
            </w:r>
            <w:r w:rsidR="00F406DF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br/>
            </w:r>
            <w:r w:rsidRPr="00F406DF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  <w:u w:val="single"/>
              </w:rPr>
              <w:t>Ruolo di collaborazione plurima</w:t>
            </w:r>
          </w:p>
        </w:tc>
        <w:tc>
          <w:tcPr>
            <w:tcW w:w="2410" w:type="dxa"/>
            <w:vAlign w:val="center"/>
          </w:tcPr>
          <w:p w:rsidR="007F10F3" w:rsidRDefault="007F10F3" w:rsidP="00824F12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il </w:t>
            </w:r>
            <w:r w:rsidR="00F406DF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br/>
            </w:r>
            <w:r w:rsidRPr="00F406DF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  <w:u w:val="single"/>
              </w:rPr>
              <w:t>Ruolo di lavoro autonomo/Prestazione occasionale</w:t>
            </w:r>
          </w:p>
        </w:tc>
      </w:tr>
      <w:tr w:rsidR="00824F12" w:rsidRPr="00C20594" w:rsidTr="00F406DF">
        <w:trPr>
          <w:trHeight w:val="741"/>
        </w:trPr>
        <w:tc>
          <w:tcPr>
            <w:tcW w:w="3227" w:type="dxa"/>
            <w:vAlign w:val="center"/>
          </w:tcPr>
          <w:p w:rsidR="00824F12" w:rsidRPr="0042093D" w:rsidRDefault="00824F12" w:rsidP="00F406DF">
            <w:pPr>
              <w:rPr>
                <w:b/>
                <w:sz w:val="18"/>
                <w:szCs w:val="18"/>
              </w:rPr>
            </w:pPr>
            <w:r w:rsidRPr="0042093D">
              <w:rPr>
                <w:b/>
                <w:sz w:val="18"/>
                <w:szCs w:val="18"/>
              </w:rPr>
              <w:t xml:space="preserve">DIDATTICA ITALIANO PER STRANIERI ANALFABETI E BASSA SCOLARITA’ </w:t>
            </w:r>
          </w:p>
        </w:tc>
        <w:tc>
          <w:tcPr>
            <w:tcW w:w="2220" w:type="dxa"/>
            <w:vAlign w:val="center"/>
          </w:tcPr>
          <w:p w:rsidR="00824F12" w:rsidRPr="007F10F3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316" w:type="dxa"/>
            <w:vAlign w:val="center"/>
          </w:tcPr>
          <w:p w:rsidR="00824F12" w:rsidRPr="00C20594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24F12" w:rsidRPr="00C20594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824F12" w:rsidRPr="00C20594" w:rsidTr="00F406DF">
        <w:trPr>
          <w:trHeight w:val="695"/>
        </w:trPr>
        <w:tc>
          <w:tcPr>
            <w:tcW w:w="3227" w:type="dxa"/>
            <w:vAlign w:val="center"/>
          </w:tcPr>
          <w:p w:rsidR="00824F12" w:rsidRPr="0042093D" w:rsidRDefault="00824F12" w:rsidP="00F406DF">
            <w:pPr>
              <w:rPr>
                <w:b/>
                <w:sz w:val="18"/>
                <w:szCs w:val="18"/>
              </w:rPr>
            </w:pPr>
            <w:r w:rsidRPr="0042093D">
              <w:rPr>
                <w:b/>
                <w:sz w:val="18"/>
                <w:szCs w:val="18"/>
              </w:rPr>
              <w:t>MEDIAZIONE LINGUISTICA E CULKTURALE</w:t>
            </w:r>
          </w:p>
        </w:tc>
        <w:tc>
          <w:tcPr>
            <w:tcW w:w="2220" w:type="dxa"/>
            <w:vAlign w:val="center"/>
          </w:tcPr>
          <w:p w:rsidR="00824F12" w:rsidRPr="00C20594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316" w:type="dxa"/>
            <w:vAlign w:val="center"/>
          </w:tcPr>
          <w:p w:rsidR="00824F12" w:rsidRPr="00C20594" w:rsidRDefault="00824F12" w:rsidP="00F406DF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ind w:left="649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24F12" w:rsidRPr="00C20594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824F12" w:rsidRPr="00C20594" w:rsidTr="00F406DF">
        <w:trPr>
          <w:trHeight w:val="801"/>
        </w:trPr>
        <w:tc>
          <w:tcPr>
            <w:tcW w:w="3227" w:type="dxa"/>
            <w:vAlign w:val="center"/>
          </w:tcPr>
          <w:p w:rsidR="00824F12" w:rsidRPr="0042093D" w:rsidRDefault="00824F12" w:rsidP="00F406DF">
            <w:pPr>
              <w:rPr>
                <w:b/>
                <w:sz w:val="18"/>
                <w:szCs w:val="18"/>
              </w:rPr>
            </w:pPr>
            <w:r w:rsidRPr="0042093D">
              <w:rPr>
                <w:b/>
                <w:sz w:val="18"/>
                <w:szCs w:val="18"/>
              </w:rPr>
              <w:t>IA PER LA PERSONALIZZAZIONE DELLA DIDATTICA</w:t>
            </w:r>
          </w:p>
        </w:tc>
        <w:tc>
          <w:tcPr>
            <w:tcW w:w="2220" w:type="dxa"/>
            <w:vAlign w:val="center"/>
          </w:tcPr>
          <w:p w:rsidR="00824F12" w:rsidRPr="00C20594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316" w:type="dxa"/>
            <w:vAlign w:val="center"/>
          </w:tcPr>
          <w:p w:rsidR="00824F12" w:rsidRPr="00C20594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24F12" w:rsidRPr="00C20594" w:rsidRDefault="00824F12" w:rsidP="007F10F3">
            <w:pPr>
              <w:pStyle w:val="Paragrafoelenco"/>
              <w:numPr>
                <w:ilvl w:val="0"/>
                <w:numId w:val="50"/>
              </w:num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654E0B" w:rsidRPr="00A810D3" w:rsidRDefault="00824F12" w:rsidP="00654E0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>
        <w:rPr>
          <w:rFonts w:ascii="Arial" w:eastAsiaTheme="minorEastAsia" w:hAnsi="Arial" w:cs="Arial"/>
          <w:sz w:val="18"/>
          <w:szCs w:val="18"/>
        </w:rPr>
        <w:br/>
      </w:r>
      <w:r w:rsidR="00703338"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="00703338"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="00703338" w:rsidRPr="00C20594">
        <w:rPr>
          <w:rFonts w:ascii="Arial" w:eastAsiaTheme="minorEastAsia" w:hAnsi="Arial" w:cs="Arial"/>
          <w:sz w:val="18"/>
          <w:szCs w:val="18"/>
        </w:rPr>
        <w:t xml:space="preserve">el caso di </w:t>
      </w:r>
      <w:r w:rsidR="00654E0B" w:rsidRPr="00A810D3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654E0B" w:rsidRPr="00A810D3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="00654E0B" w:rsidRPr="00A810D3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="00654E0B" w:rsidRPr="00A810D3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="00654E0B" w:rsidRPr="00A810D3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654E0B" w:rsidRPr="00A810D3" w:rsidRDefault="00654E0B" w:rsidP="00824F12">
      <w:pPr>
        <w:numPr>
          <w:ilvl w:val="0"/>
          <w:numId w:val="19"/>
        </w:numPr>
        <w:tabs>
          <w:tab w:val="clear" w:pos="-360"/>
        </w:tabs>
        <w:suppressAutoHyphens/>
        <w:autoSpaceDE w:val="0"/>
        <w:spacing w:after="200"/>
        <w:ind w:left="426" w:hanging="142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654E0B" w:rsidRPr="00A810D3" w:rsidRDefault="00654E0B" w:rsidP="00824F12">
      <w:pPr>
        <w:numPr>
          <w:ilvl w:val="0"/>
          <w:numId w:val="19"/>
        </w:numPr>
        <w:suppressAutoHyphens/>
        <w:autoSpaceDE w:val="0"/>
        <w:spacing w:after="200"/>
        <w:ind w:left="426" w:hanging="142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lastRenderedPageBreak/>
        <w:t>di possedere la cittadinanza italiana  / di uno degli Stati membri dell’Unione europea</w:t>
      </w:r>
    </w:p>
    <w:p w:rsidR="00654E0B" w:rsidRPr="00A810D3" w:rsidRDefault="00654E0B" w:rsidP="00824F12">
      <w:pPr>
        <w:numPr>
          <w:ilvl w:val="0"/>
          <w:numId w:val="19"/>
        </w:numPr>
        <w:suppressAutoHyphens/>
        <w:autoSpaceDE w:val="0"/>
        <w:spacing w:after="200"/>
        <w:ind w:left="426" w:hanging="142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di essere in godimento dei diritti civili e politici</w:t>
      </w:r>
    </w:p>
    <w:p w:rsidR="00654E0B" w:rsidRPr="00A810D3" w:rsidRDefault="00654E0B" w:rsidP="00824F12">
      <w:pPr>
        <w:numPr>
          <w:ilvl w:val="0"/>
          <w:numId w:val="19"/>
        </w:numPr>
        <w:suppressAutoHyphens/>
        <w:autoSpaceDE w:val="0"/>
        <w:spacing w:after="200"/>
        <w:ind w:left="426" w:hanging="142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di non essere stato escluso dall’elettorato politico attivo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-360"/>
        </w:tabs>
        <w:spacing w:after="200"/>
        <w:ind w:left="567" w:hanging="283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 xml:space="preserve">di non aver subito condanne penali </w:t>
      </w: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>e di non essere destinatario di provvedimenti che</w:t>
      </w:r>
      <w:r w:rsidR="00824F12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riguardano </w:t>
      </w: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l’applicazione di misure di prevenzione, di decisioni civili e di provvedimenti amministrativi iscritti nel casellario giudiziale; 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-360"/>
        </w:tabs>
        <w:spacing w:after="200"/>
        <w:ind w:left="567" w:hanging="283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di possedere l’idoneità fisica allo svolgimento delle funzioni cui la presente procedura di selezione si riferisce;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>di non essere stato destituito o dispensato dall’impiego presso una Pubblica Amministrazione;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>di non essere stato dichiarato decaduto o licenziato da un impiego statale;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di non trovarsi in situazione di incompatibilità </w:t>
      </w:r>
      <w:r w:rsidRPr="00A810D3">
        <w:rPr>
          <w:rFonts w:asciiTheme="minorHAnsi" w:hAnsiTheme="minorHAnsi" w:cstheme="minorHAnsi"/>
          <w:bCs/>
          <w:color w:val="000000"/>
          <w:sz w:val="22"/>
          <w:szCs w:val="22"/>
        </w:rPr>
        <w:t>che possano interferire con l’esercizio dell’incarico per il quale presenta istanza di candidatura;</w:t>
      </w:r>
      <w:r w:rsidRPr="00A810D3">
        <w:rPr>
          <w:rFonts w:asciiTheme="minorHAnsi" w:hAnsiTheme="minorHAnsi" w:cstheme="minorHAnsi"/>
          <w:bCs/>
          <w:sz w:val="22"/>
          <w:szCs w:val="22"/>
          <w:lang w:eastAsia="ar-SA"/>
        </w:rPr>
        <w:tab/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>di non si trovarsi in situazioni di conflitto di interessi, neanche potenziale, che possano interferire con l’esercizio dell’incarico;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>di impegnarsi a documentare tutta l’attività svolta;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>di essere disponibile ad adattarsi al calendario definito dal Gruppo Operativo di Piano;</w:t>
      </w:r>
    </w:p>
    <w:p w:rsidR="00654E0B" w:rsidRPr="00A810D3" w:rsidRDefault="00654E0B" w:rsidP="00824F1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A810D3">
        <w:rPr>
          <w:rFonts w:asciiTheme="minorHAnsi" w:eastAsia="Arial" w:hAnsiTheme="minorHAnsi" w:cstheme="minorHAnsi"/>
          <w:color w:val="000000"/>
          <w:sz w:val="22"/>
          <w:szCs w:val="22"/>
        </w:rPr>
        <w:t>di non essere in alcuna delle condizioni di incompatibilità con l’incarico previsti dalla norma vigente;</w:t>
      </w:r>
    </w:p>
    <w:p w:rsidR="00654E0B" w:rsidRPr="00A810D3" w:rsidRDefault="00824F12" w:rsidP="00654E0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z w:val="22"/>
          <w:szCs w:val="22"/>
        </w:rPr>
        <w:br/>
      </w:r>
      <w:r w:rsidR="00654E0B" w:rsidRPr="00A810D3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:rsidR="00654E0B" w:rsidRPr="00A810D3" w:rsidRDefault="00654E0B" w:rsidP="00654E0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654E0B" w:rsidRPr="00A810D3" w:rsidRDefault="00654E0B" w:rsidP="00654E0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654E0B" w:rsidRPr="00A810D3" w:rsidRDefault="007F10F3" w:rsidP="00654E0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 xml:space="preserve">Allegato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C </w:t>
      </w:r>
      <w:r w:rsidR="00654E0B" w:rsidRPr="00A810D3">
        <w:rPr>
          <w:rFonts w:asciiTheme="minorHAnsi" w:eastAsiaTheme="minorEastAsia" w:hAnsiTheme="minorHAnsi" w:cstheme="minorHAnsi"/>
          <w:sz w:val="22"/>
          <w:szCs w:val="22"/>
        </w:rPr>
        <w:t>dichiarazione di assenza di incompatibilità</w:t>
      </w:r>
    </w:p>
    <w:p w:rsidR="007F10F3" w:rsidRDefault="00654E0B" w:rsidP="007F10F3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Curriculum Vitae</w:t>
      </w:r>
      <w:r w:rsidR="007F10F3" w:rsidRPr="007F10F3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824F12">
        <w:rPr>
          <w:rFonts w:asciiTheme="minorHAnsi" w:eastAsiaTheme="minorEastAsia" w:hAnsiTheme="minorHAnsi" w:cstheme="minorHAnsi"/>
          <w:sz w:val="22"/>
          <w:szCs w:val="22"/>
        </w:rPr>
        <w:t>(PDF)</w:t>
      </w:r>
    </w:p>
    <w:p w:rsidR="00654E0B" w:rsidRPr="007F10F3" w:rsidRDefault="007F10F3" w:rsidP="007F10F3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  <w:r w:rsidR="00824F12">
        <w:rPr>
          <w:rFonts w:asciiTheme="minorHAnsi" w:eastAsiaTheme="minorEastAsia" w:hAnsiTheme="minorHAnsi" w:cstheme="minorHAnsi"/>
          <w:sz w:val="22"/>
          <w:szCs w:val="22"/>
        </w:rPr>
        <w:t xml:space="preserve"> (PDF)</w:t>
      </w:r>
    </w:p>
    <w:p w:rsidR="00654E0B" w:rsidRPr="00A810D3" w:rsidRDefault="00654E0B" w:rsidP="00654E0B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A810D3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654E0B" w:rsidRPr="00A810D3" w:rsidRDefault="00654E0B" w:rsidP="00654E0B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654E0B" w:rsidRPr="00A810D3" w:rsidRDefault="00654E0B" w:rsidP="00654E0B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654E0B" w:rsidRPr="00824F12" w:rsidRDefault="00654E0B" w:rsidP="00824F12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16"/>
          <w:szCs w:val="22"/>
        </w:rPr>
      </w:pPr>
      <w:r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>Il/la sottoscritto/a, AI SENSI DEGLI ART. 46 E 47 DEL DPR 28.12.2000 N. 445, CONSAPEVOLE DELLA</w:t>
      </w:r>
      <w:r w:rsidR="00824F12"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 xml:space="preserve"> </w:t>
      </w:r>
      <w:r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>RESPONSABILITA' PENALE CUI PUO’ ANDARE INCONTRO IN CASO DI AFFERMAZIONI MENDACI AI SENSI</w:t>
      </w:r>
      <w:r w:rsidR="00824F12"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 xml:space="preserve"> </w:t>
      </w:r>
      <w:r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>DELL'ART. 76 DEL MEDESIMO DPR 445/2000 DICHIARA DI AVERE LA NECESSARIA CONOSCENZA DI QUANT’ALTRO OCCORRENTE PER SVOLGERE CON CORRETTEZZA TEMPESTIVITA’ ED EFFICACIA I COMPITI INERENTI ALLA FIGURA PROFESSIONALE PER LA QUALE SI PARTECIPA</w:t>
      </w:r>
      <w:r w:rsidR="00824F12"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>,</w:t>
      </w:r>
      <w:r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 xml:space="preserve"> OVVERO DI ACQUISIRLA NEI TEMPI PREVISTI DALL’INCARICO</w:t>
      </w:r>
      <w:r w:rsidR="00824F12" w:rsidRPr="00824F12">
        <w:rPr>
          <w:rFonts w:asciiTheme="minorHAnsi" w:eastAsiaTheme="minorEastAsia" w:hAnsiTheme="minorHAnsi" w:cstheme="minorHAnsi"/>
          <w:b/>
          <w:i/>
          <w:sz w:val="16"/>
          <w:szCs w:val="22"/>
        </w:rPr>
        <w:t>.</w:t>
      </w:r>
    </w:p>
    <w:p w:rsidR="00654E0B" w:rsidRPr="00A810D3" w:rsidRDefault="00654E0B" w:rsidP="00654E0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654E0B" w:rsidRPr="00A810D3" w:rsidRDefault="00654E0B" w:rsidP="00654E0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654E0B" w:rsidRPr="00824F12" w:rsidRDefault="00654E0B" w:rsidP="00824F12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18"/>
          <w:szCs w:val="22"/>
        </w:rPr>
      </w:pPr>
      <w:r w:rsidRPr="00824F12">
        <w:rPr>
          <w:rFonts w:asciiTheme="minorHAnsi" w:eastAsiaTheme="minorEastAsia" w:hAnsiTheme="minorHAnsi" w:cstheme="minorHAnsi"/>
          <w:b/>
          <w:sz w:val="18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654E0B" w:rsidRDefault="00654E0B" w:rsidP="00654E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A810D3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sectPr w:rsidR="00654E0B" w:rsidSect="00824F12">
      <w:footerReference w:type="even" r:id="rId8"/>
      <w:footerReference w:type="default" r:id="rId9"/>
      <w:pgSz w:w="11907" w:h="16839" w:code="9"/>
      <w:pgMar w:top="568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05" w:rsidRDefault="006F4905">
      <w:r>
        <w:separator/>
      </w:r>
    </w:p>
  </w:endnote>
  <w:endnote w:type="continuationSeparator" w:id="1">
    <w:p w:rsidR="006F4905" w:rsidRDefault="006F4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DF1E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  <w:p w:rsidR="009F4F91" w:rsidRDefault="009F4F91"/>
  <w:p w:rsidR="009F4F91" w:rsidRDefault="009F4F9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DF1E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406DF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  <w:p w:rsidR="009F4F91" w:rsidRDefault="009F4F91"/>
  <w:p w:rsidR="009F4F91" w:rsidRDefault="009F4F9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05" w:rsidRDefault="006F4905">
      <w:r>
        <w:separator/>
      </w:r>
    </w:p>
  </w:footnote>
  <w:footnote w:type="continuationSeparator" w:id="1">
    <w:p w:rsidR="006F4905" w:rsidRDefault="006F49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-360"/>
        </w:tabs>
        <w:ind w:left="36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1233B4"/>
    <w:multiLevelType w:val="multilevel"/>
    <w:tmpl w:val="8C9A93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211D7B"/>
    <w:multiLevelType w:val="multilevel"/>
    <w:tmpl w:val="6DCCB1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133145"/>
    <w:multiLevelType w:val="hybridMultilevel"/>
    <w:tmpl w:val="A51CB4C0"/>
    <w:lvl w:ilvl="0" w:tplc="BECC1502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6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938272C"/>
    <w:multiLevelType w:val="multilevel"/>
    <w:tmpl w:val="DF382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970132"/>
    <w:multiLevelType w:val="multilevel"/>
    <w:tmpl w:val="33B4F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887328"/>
    <w:multiLevelType w:val="multilevel"/>
    <w:tmpl w:val="2416A486"/>
    <w:lvl w:ilvl="0">
      <w:start w:val="1"/>
      <w:numFmt w:val="lowerLetter"/>
      <w:lvlText w:val="%1."/>
      <w:lvlJc w:val="left"/>
      <w:pPr>
        <w:ind w:left="1058" w:hanging="360"/>
      </w:pPr>
    </w:lvl>
    <w:lvl w:ilvl="1">
      <w:start w:val="1"/>
      <w:numFmt w:val="lowerRoman"/>
      <w:lvlText w:val="%2."/>
      <w:lvlJc w:val="right"/>
      <w:pPr>
        <w:ind w:left="1778" w:hanging="360"/>
      </w:pPr>
    </w:lvl>
    <w:lvl w:ilvl="2">
      <w:start w:val="89"/>
      <w:numFmt w:val="bullet"/>
      <w:lvlText w:val="●"/>
      <w:lvlJc w:val="left"/>
      <w:pPr>
        <w:ind w:left="26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5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D1D08"/>
    <w:multiLevelType w:val="multilevel"/>
    <w:tmpl w:val="ED2C48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4"/>
  </w:num>
  <w:num w:numId="8">
    <w:abstractNumId w:val="31"/>
  </w:num>
  <w:num w:numId="9">
    <w:abstractNumId w:val="16"/>
  </w:num>
  <w:num w:numId="10">
    <w:abstractNumId w:val="48"/>
  </w:num>
  <w:num w:numId="11">
    <w:abstractNumId w:val="29"/>
  </w:num>
  <w:num w:numId="12">
    <w:abstractNumId w:val="7"/>
  </w:num>
  <w:num w:numId="13">
    <w:abstractNumId w:val="8"/>
  </w:num>
  <w:num w:numId="14">
    <w:abstractNumId w:val="5"/>
  </w:num>
  <w:num w:numId="15">
    <w:abstractNumId w:val="22"/>
  </w:num>
  <w:num w:numId="16">
    <w:abstractNumId w:val="43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24"/>
  </w:num>
  <w:num w:numId="24">
    <w:abstractNumId w:val="35"/>
  </w:num>
  <w:num w:numId="25">
    <w:abstractNumId w:val="15"/>
  </w:num>
  <w:num w:numId="26">
    <w:abstractNumId w:val="38"/>
  </w:num>
  <w:num w:numId="27">
    <w:abstractNumId w:val="25"/>
  </w:num>
  <w:num w:numId="28">
    <w:abstractNumId w:val="34"/>
  </w:num>
  <w:num w:numId="29">
    <w:abstractNumId w:val="40"/>
  </w:num>
  <w:num w:numId="30">
    <w:abstractNumId w:val="4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45"/>
  </w:num>
  <w:num w:numId="34">
    <w:abstractNumId w:val="41"/>
  </w:num>
  <w:num w:numId="35">
    <w:abstractNumId w:val="28"/>
  </w:num>
  <w:num w:numId="36">
    <w:abstractNumId w:val="27"/>
  </w:num>
  <w:num w:numId="37">
    <w:abstractNumId w:val="19"/>
  </w:num>
  <w:num w:numId="38">
    <w:abstractNumId w:val="21"/>
  </w:num>
  <w:num w:numId="39">
    <w:abstractNumId w:val="37"/>
  </w:num>
  <w:num w:numId="40">
    <w:abstractNumId w:val="13"/>
  </w:num>
  <w:num w:numId="41">
    <w:abstractNumId w:val="47"/>
  </w:num>
  <w:num w:numId="42">
    <w:abstractNumId w:val="11"/>
  </w:num>
  <w:num w:numId="43">
    <w:abstractNumId w:val="36"/>
  </w:num>
  <w:num w:numId="44">
    <w:abstractNumId w:val="33"/>
  </w:num>
  <w:num w:numId="45">
    <w:abstractNumId w:val="44"/>
  </w:num>
  <w:num w:numId="46">
    <w:abstractNumId w:val="9"/>
  </w:num>
  <w:num w:numId="47">
    <w:abstractNumId w:val="12"/>
  </w:num>
  <w:num w:numId="48">
    <w:abstractNumId w:val="39"/>
  </w:num>
  <w:num w:numId="49">
    <w:abstractNumId w:val="46"/>
  </w:num>
  <w:num w:numId="5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506B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3AE1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376B7"/>
    <w:rsid w:val="00140B98"/>
    <w:rsid w:val="00143988"/>
    <w:rsid w:val="001451B9"/>
    <w:rsid w:val="001476A6"/>
    <w:rsid w:val="001508F3"/>
    <w:rsid w:val="00154F0E"/>
    <w:rsid w:val="00157BF6"/>
    <w:rsid w:val="00160EA8"/>
    <w:rsid w:val="001622AF"/>
    <w:rsid w:val="0016323E"/>
    <w:rsid w:val="0016353F"/>
    <w:rsid w:val="00164BD8"/>
    <w:rsid w:val="00167C80"/>
    <w:rsid w:val="00170502"/>
    <w:rsid w:val="00174486"/>
    <w:rsid w:val="00174541"/>
    <w:rsid w:val="00175FFB"/>
    <w:rsid w:val="00182723"/>
    <w:rsid w:val="00184ED1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6F32"/>
    <w:rsid w:val="001E4529"/>
    <w:rsid w:val="001E52E4"/>
    <w:rsid w:val="001F16A2"/>
    <w:rsid w:val="001F207B"/>
    <w:rsid w:val="001F3F81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679FB"/>
    <w:rsid w:val="002708A6"/>
    <w:rsid w:val="00274D81"/>
    <w:rsid w:val="0027517F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97757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2A47"/>
    <w:rsid w:val="002D32F8"/>
    <w:rsid w:val="002D3EC6"/>
    <w:rsid w:val="002D472B"/>
    <w:rsid w:val="002D473A"/>
    <w:rsid w:val="002D786D"/>
    <w:rsid w:val="002E1891"/>
    <w:rsid w:val="002E1DEB"/>
    <w:rsid w:val="002E4FA6"/>
    <w:rsid w:val="002E5DB6"/>
    <w:rsid w:val="002E69AA"/>
    <w:rsid w:val="002F49B3"/>
    <w:rsid w:val="002F66C4"/>
    <w:rsid w:val="00300F45"/>
    <w:rsid w:val="00304B62"/>
    <w:rsid w:val="0030701D"/>
    <w:rsid w:val="003101F6"/>
    <w:rsid w:val="00320330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2D66"/>
    <w:rsid w:val="00363B1F"/>
    <w:rsid w:val="00363B94"/>
    <w:rsid w:val="0036522E"/>
    <w:rsid w:val="00367396"/>
    <w:rsid w:val="0037082F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14B0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53FC"/>
    <w:rsid w:val="00416DC1"/>
    <w:rsid w:val="00417757"/>
    <w:rsid w:val="00430C48"/>
    <w:rsid w:val="00433CB5"/>
    <w:rsid w:val="00435251"/>
    <w:rsid w:val="00435CFB"/>
    <w:rsid w:val="0044224C"/>
    <w:rsid w:val="00443639"/>
    <w:rsid w:val="0044549B"/>
    <w:rsid w:val="00446355"/>
    <w:rsid w:val="0044774A"/>
    <w:rsid w:val="00447859"/>
    <w:rsid w:val="004563DD"/>
    <w:rsid w:val="00462440"/>
    <w:rsid w:val="004652D3"/>
    <w:rsid w:val="004657B2"/>
    <w:rsid w:val="004722C2"/>
    <w:rsid w:val="004729B5"/>
    <w:rsid w:val="00473A05"/>
    <w:rsid w:val="00484CE2"/>
    <w:rsid w:val="00485D17"/>
    <w:rsid w:val="004914CB"/>
    <w:rsid w:val="0049386A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3400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3582"/>
    <w:rsid w:val="00535EF8"/>
    <w:rsid w:val="005420D2"/>
    <w:rsid w:val="00543DF4"/>
    <w:rsid w:val="005460A6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0294"/>
    <w:rsid w:val="00576F0F"/>
    <w:rsid w:val="00581E1C"/>
    <w:rsid w:val="00583A1F"/>
    <w:rsid w:val="00583BA7"/>
    <w:rsid w:val="00584195"/>
    <w:rsid w:val="00585647"/>
    <w:rsid w:val="00585A3D"/>
    <w:rsid w:val="00585C3D"/>
    <w:rsid w:val="00591CC1"/>
    <w:rsid w:val="0059641C"/>
    <w:rsid w:val="0059691A"/>
    <w:rsid w:val="005A4B10"/>
    <w:rsid w:val="005A5AB6"/>
    <w:rsid w:val="005A7F30"/>
    <w:rsid w:val="005B65B5"/>
    <w:rsid w:val="005C77DE"/>
    <w:rsid w:val="005D1FAE"/>
    <w:rsid w:val="005D2FFC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248"/>
    <w:rsid w:val="005F2C92"/>
    <w:rsid w:val="005F5051"/>
    <w:rsid w:val="005F51A8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1C1C"/>
    <w:rsid w:val="00613E0F"/>
    <w:rsid w:val="006149C4"/>
    <w:rsid w:val="00615E0E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4E0B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4905"/>
    <w:rsid w:val="006F5F2C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0190"/>
    <w:rsid w:val="00731440"/>
    <w:rsid w:val="00733D1B"/>
    <w:rsid w:val="00740439"/>
    <w:rsid w:val="00740888"/>
    <w:rsid w:val="00745AE9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8615C"/>
    <w:rsid w:val="0079013C"/>
    <w:rsid w:val="00790973"/>
    <w:rsid w:val="007927F5"/>
    <w:rsid w:val="0079402C"/>
    <w:rsid w:val="00796D2C"/>
    <w:rsid w:val="007A3EDB"/>
    <w:rsid w:val="007A6282"/>
    <w:rsid w:val="007B162F"/>
    <w:rsid w:val="007B4259"/>
    <w:rsid w:val="007B4C06"/>
    <w:rsid w:val="007B59D8"/>
    <w:rsid w:val="007C09AC"/>
    <w:rsid w:val="007C35CC"/>
    <w:rsid w:val="007C453E"/>
    <w:rsid w:val="007C4C5B"/>
    <w:rsid w:val="007D1DB3"/>
    <w:rsid w:val="007D3843"/>
    <w:rsid w:val="007D74F4"/>
    <w:rsid w:val="007D7C11"/>
    <w:rsid w:val="007E040F"/>
    <w:rsid w:val="007E0636"/>
    <w:rsid w:val="007E0F88"/>
    <w:rsid w:val="007E2352"/>
    <w:rsid w:val="007E63C9"/>
    <w:rsid w:val="007E6F99"/>
    <w:rsid w:val="007F10F3"/>
    <w:rsid w:val="007F17F0"/>
    <w:rsid w:val="007F24B6"/>
    <w:rsid w:val="007F2E03"/>
    <w:rsid w:val="007F3CA3"/>
    <w:rsid w:val="007F5DF0"/>
    <w:rsid w:val="007F6DF6"/>
    <w:rsid w:val="0080129B"/>
    <w:rsid w:val="00801BA6"/>
    <w:rsid w:val="008022B1"/>
    <w:rsid w:val="008041CA"/>
    <w:rsid w:val="0081036B"/>
    <w:rsid w:val="00811416"/>
    <w:rsid w:val="00815D29"/>
    <w:rsid w:val="00821BBE"/>
    <w:rsid w:val="00824F12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680B"/>
    <w:rsid w:val="00847E8A"/>
    <w:rsid w:val="008501A3"/>
    <w:rsid w:val="00853DC3"/>
    <w:rsid w:val="00854281"/>
    <w:rsid w:val="00854B7C"/>
    <w:rsid w:val="00855040"/>
    <w:rsid w:val="00860CF4"/>
    <w:rsid w:val="008656E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7866"/>
    <w:rsid w:val="00890B86"/>
    <w:rsid w:val="00893D64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D5955"/>
    <w:rsid w:val="008D5C88"/>
    <w:rsid w:val="008D736C"/>
    <w:rsid w:val="008E0DE5"/>
    <w:rsid w:val="008E5D53"/>
    <w:rsid w:val="008E7578"/>
    <w:rsid w:val="008F28B1"/>
    <w:rsid w:val="008F3CD8"/>
    <w:rsid w:val="008F7B5F"/>
    <w:rsid w:val="0090455C"/>
    <w:rsid w:val="00906BD1"/>
    <w:rsid w:val="009105E1"/>
    <w:rsid w:val="0091078D"/>
    <w:rsid w:val="00912221"/>
    <w:rsid w:val="00923596"/>
    <w:rsid w:val="009246DD"/>
    <w:rsid w:val="0093431C"/>
    <w:rsid w:val="00934A65"/>
    <w:rsid w:val="00940667"/>
    <w:rsid w:val="00941128"/>
    <w:rsid w:val="00942D93"/>
    <w:rsid w:val="009454DE"/>
    <w:rsid w:val="00947939"/>
    <w:rsid w:val="009479D7"/>
    <w:rsid w:val="00955B20"/>
    <w:rsid w:val="00956EC5"/>
    <w:rsid w:val="00962EE9"/>
    <w:rsid w:val="00963368"/>
    <w:rsid w:val="00964DE6"/>
    <w:rsid w:val="00966498"/>
    <w:rsid w:val="00971485"/>
    <w:rsid w:val="0097360E"/>
    <w:rsid w:val="00980B3C"/>
    <w:rsid w:val="00983409"/>
    <w:rsid w:val="0098483C"/>
    <w:rsid w:val="00986B21"/>
    <w:rsid w:val="009873AC"/>
    <w:rsid w:val="00990253"/>
    <w:rsid w:val="00990DB4"/>
    <w:rsid w:val="009944D6"/>
    <w:rsid w:val="00994B66"/>
    <w:rsid w:val="009958CB"/>
    <w:rsid w:val="00997C40"/>
    <w:rsid w:val="009A0736"/>
    <w:rsid w:val="009A0D66"/>
    <w:rsid w:val="009B2F7D"/>
    <w:rsid w:val="009B31B2"/>
    <w:rsid w:val="009B3956"/>
    <w:rsid w:val="009B4EC4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45B1"/>
    <w:rsid w:val="009F0ED6"/>
    <w:rsid w:val="009F477B"/>
    <w:rsid w:val="009F4B39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6EA"/>
    <w:rsid w:val="00A85462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47A4"/>
    <w:rsid w:val="00AC62CF"/>
    <w:rsid w:val="00AD07E7"/>
    <w:rsid w:val="00AD28CB"/>
    <w:rsid w:val="00AD540E"/>
    <w:rsid w:val="00AE1BA6"/>
    <w:rsid w:val="00AE366E"/>
    <w:rsid w:val="00AE6A54"/>
    <w:rsid w:val="00AF52DE"/>
    <w:rsid w:val="00B00B0E"/>
    <w:rsid w:val="00B00E23"/>
    <w:rsid w:val="00B0251F"/>
    <w:rsid w:val="00B037E8"/>
    <w:rsid w:val="00B03CC7"/>
    <w:rsid w:val="00B03CC9"/>
    <w:rsid w:val="00B05C53"/>
    <w:rsid w:val="00B122F3"/>
    <w:rsid w:val="00B12DEB"/>
    <w:rsid w:val="00B15BC9"/>
    <w:rsid w:val="00B2311E"/>
    <w:rsid w:val="00B235EE"/>
    <w:rsid w:val="00B23FD6"/>
    <w:rsid w:val="00B2430C"/>
    <w:rsid w:val="00B26CEE"/>
    <w:rsid w:val="00B313D7"/>
    <w:rsid w:val="00B31B50"/>
    <w:rsid w:val="00B31F80"/>
    <w:rsid w:val="00B32055"/>
    <w:rsid w:val="00B325B9"/>
    <w:rsid w:val="00B33F7A"/>
    <w:rsid w:val="00B34E30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2551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73D4D"/>
    <w:rsid w:val="00C83E39"/>
    <w:rsid w:val="00C85034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D6E1C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47733"/>
    <w:rsid w:val="00D47DF1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33A"/>
    <w:rsid w:val="00D82D6E"/>
    <w:rsid w:val="00D832A9"/>
    <w:rsid w:val="00D8715E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5C10"/>
    <w:rsid w:val="00DE6471"/>
    <w:rsid w:val="00DE791F"/>
    <w:rsid w:val="00DF0084"/>
    <w:rsid w:val="00DF1E90"/>
    <w:rsid w:val="00DF26D8"/>
    <w:rsid w:val="00DF7B0B"/>
    <w:rsid w:val="00DF7E8D"/>
    <w:rsid w:val="00E0597F"/>
    <w:rsid w:val="00E06782"/>
    <w:rsid w:val="00E06895"/>
    <w:rsid w:val="00E0713E"/>
    <w:rsid w:val="00E122B9"/>
    <w:rsid w:val="00E14FE7"/>
    <w:rsid w:val="00E15081"/>
    <w:rsid w:val="00E171B4"/>
    <w:rsid w:val="00E3278D"/>
    <w:rsid w:val="00E34D43"/>
    <w:rsid w:val="00E37236"/>
    <w:rsid w:val="00E42158"/>
    <w:rsid w:val="00E4244A"/>
    <w:rsid w:val="00E455B8"/>
    <w:rsid w:val="00E5247C"/>
    <w:rsid w:val="00E61183"/>
    <w:rsid w:val="00E65C64"/>
    <w:rsid w:val="00E6654F"/>
    <w:rsid w:val="00E674BE"/>
    <w:rsid w:val="00E72229"/>
    <w:rsid w:val="00E72F8E"/>
    <w:rsid w:val="00E73B87"/>
    <w:rsid w:val="00E74814"/>
    <w:rsid w:val="00E7672F"/>
    <w:rsid w:val="00E872D0"/>
    <w:rsid w:val="00E9264F"/>
    <w:rsid w:val="00E97626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C166B"/>
    <w:rsid w:val="00EC1E6C"/>
    <w:rsid w:val="00EC303F"/>
    <w:rsid w:val="00EC3183"/>
    <w:rsid w:val="00ED03F7"/>
    <w:rsid w:val="00ED1016"/>
    <w:rsid w:val="00ED23AE"/>
    <w:rsid w:val="00ED5317"/>
    <w:rsid w:val="00ED645F"/>
    <w:rsid w:val="00ED65F7"/>
    <w:rsid w:val="00EE2CF3"/>
    <w:rsid w:val="00EE7651"/>
    <w:rsid w:val="00EE7CBC"/>
    <w:rsid w:val="00EF30AB"/>
    <w:rsid w:val="00EF5C7C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06DF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B62"/>
    <w:rsid w:val="00F95EBA"/>
    <w:rsid w:val="00F97F53"/>
    <w:rsid w:val="00FA166C"/>
    <w:rsid w:val="00FA381B"/>
    <w:rsid w:val="00FA6381"/>
    <w:rsid w:val="00FA6860"/>
    <w:rsid w:val="00FB1752"/>
    <w:rsid w:val="00FB1989"/>
    <w:rsid w:val="00FB40A1"/>
    <w:rsid w:val="00FB410D"/>
    <w:rsid w:val="00FB619F"/>
    <w:rsid w:val="00FB79E4"/>
    <w:rsid w:val="00FC095E"/>
    <w:rsid w:val="00FC2222"/>
    <w:rsid w:val="00FC357E"/>
    <w:rsid w:val="00FC4A7C"/>
    <w:rsid w:val="00FC5A91"/>
    <w:rsid w:val="00FC5CD4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1B79"/>
    <w:rsid w:val="00FF2A42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rsid w:val="00DF1E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DF1E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DF1E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DF1E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DF1E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DF1E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DF1E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DF1E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DF1E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DF1E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F1E90"/>
  </w:style>
  <w:style w:type="character" w:styleId="Collegamentoipertestuale">
    <w:name w:val="Hyperlink"/>
    <w:rsid w:val="00DF1E90"/>
    <w:rPr>
      <w:color w:val="0000FF"/>
      <w:u w:val="single"/>
    </w:rPr>
  </w:style>
  <w:style w:type="paragraph" w:customStyle="1" w:styleId="Corpodeltesto1">
    <w:name w:val="Corpo del testo1"/>
    <w:basedOn w:val="Normale"/>
    <w:rsid w:val="00DF1E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DF1E90"/>
  </w:style>
  <w:style w:type="character" w:styleId="Rimandonotaapidipagina">
    <w:name w:val="footnote reference"/>
    <w:semiHidden/>
    <w:rsid w:val="00DF1E90"/>
    <w:rPr>
      <w:vertAlign w:val="superscript"/>
    </w:rPr>
  </w:style>
  <w:style w:type="paragraph" w:styleId="Intestazione">
    <w:name w:val="header"/>
    <w:basedOn w:val="Normale"/>
    <w:rsid w:val="00DF1E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B313D7"/>
    <w:rPr>
      <w:color w:val="0000FF"/>
      <w:u w:val="single"/>
    </w:rPr>
  </w:style>
  <w:style w:type="paragraph" w:styleId="NormaleWeb">
    <w:name w:val="Normal (Web)"/>
    <w:basedOn w:val="Normale"/>
    <w:uiPriority w:val="99"/>
    <w:qFormat/>
    <w:rsid w:val="00B313D7"/>
    <w:pPr>
      <w:spacing w:before="280" w:after="119"/>
    </w:pPr>
    <w:rPr>
      <w:rFonts w:ascii="Arial Unicode MS" w:eastAsia="Arial Unicode MS" w:hAnsi="Arial Unicode MS"/>
      <w:sz w:val="24"/>
      <w:szCs w:val="24"/>
      <w:lang w:eastAsia="zh-CN"/>
    </w:rPr>
  </w:style>
  <w:style w:type="paragraph" w:customStyle="1" w:styleId="Predefinito">
    <w:name w:val="Predefinito"/>
    <w:qFormat/>
    <w:rsid w:val="008656E4"/>
    <w:rPr>
      <w:sz w:val="24"/>
      <w:szCs w:val="24"/>
      <w:lang w:eastAsia="zh-CN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656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Marco Skanka</cp:lastModifiedBy>
  <cp:revision>3</cp:revision>
  <cp:lastPrinted>2020-02-24T13:03:00Z</cp:lastPrinted>
  <dcterms:created xsi:type="dcterms:W3CDTF">2026-01-22T18:18:00Z</dcterms:created>
  <dcterms:modified xsi:type="dcterms:W3CDTF">2026-01-22T18:33:00Z</dcterms:modified>
</cp:coreProperties>
</file>